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B9" w:rsidRDefault="00555CB9" w:rsidP="00555CB9">
      <w:pPr>
        <w:suppressAutoHyphens/>
        <w:spacing w:after="0" w:line="240" w:lineRule="auto"/>
        <w:ind w:left="284" w:right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WNIOSEK NOMINACYJNY</w:t>
      </w: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INFORMACJE DOTYCZĄCE NOMINOWANEJ ORGANIZACJI POZARZĄDOWEJ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11"/>
        </w:numPr>
        <w:suppressAutoHyphens/>
        <w:spacing w:after="0" w:line="240" w:lineRule="auto"/>
        <w:ind w:left="64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Pełna nazwa nominowanej organizacji: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11"/>
        </w:numPr>
        <w:suppressAutoHyphens/>
        <w:spacing w:after="0" w:line="240" w:lineRule="auto"/>
        <w:ind w:left="64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Adres: 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...........................................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</w:t>
      </w:r>
    </w:p>
    <w:p w:rsidR="00555CB9" w:rsidRPr="00C636B1" w:rsidRDefault="00555CB9" w:rsidP="00555CB9">
      <w:pPr>
        <w:suppressAutoHyphens/>
        <w:spacing w:after="0" w:line="240" w:lineRule="auto"/>
        <w:ind w:left="1702" w:right="425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ulica, numer</w:t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 xml:space="preserve">                       kod pocztowy,  miejscowość                   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..........................................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……………………………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</w:t>
      </w:r>
    </w:p>
    <w:p w:rsidR="00555CB9" w:rsidRPr="00C636B1" w:rsidRDefault="00555CB9" w:rsidP="00555CB9">
      <w:pPr>
        <w:suppressAutoHyphens/>
        <w:spacing w:after="0" w:line="240" w:lineRule="auto"/>
        <w:ind w:left="284" w:right="425" w:firstLine="425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    nr telefonu</w:t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 xml:space="preserve">                nr fax</w:t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 xml:space="preserve">          strona WWW /e-mail</w:t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  <w:r w:rsidRPr="00C636B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OBSZARY, W KTÓREJ ORGANIZACJA JEST </w:t>
      </w:r>
      <w:r w:rsidR="00D65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NOMINOWANA ZA DZIAŁALNOŚĆ W 2013</w:t>
      </w:r>
      <w:bookmarkStart w:id="0" w:name="_GoBack"/>
      <w:bookmarkEnd w:id="0"/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ROKU </w:t>
      </w:r>
      <w:r w:rsidRPr="00C636B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(prosimy o zaznaczenie tylko jednej kategorii):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POMOC SPOŁECZNA</w:t>
      </w:r>
    </w:p>
    <w:p w:rsidR="00555CB9" w:rsidRDefault="00555CB9" w:rsidP="00555CB9">
      <w:p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EKONOMIA SPOŁECZNA</w:t>
      </w: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OCHRONA ŚRODOWISKA I EDUKACJA EKOLOGICZNA</w:t>
      </w:r>
    </w:p>
    <w:p w:rsidR="00555CB9" w:rsidRPr="00C636B1" w:rsidRDefault="00555CB9" w:rsidP="00555CB9">
      <w:pPr>
        <w:tabs>
          <w:tab w:val="left" w:pos="1460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KULTURA</w:t>
      </w:r>
    </w:p>
    <w:p w:rsidR="00555CB9" w:rsidRPr="00C636B1" w:rsidRDefault="00555CB9" w:rsidP="00555CB9">
      <w:pPr>
        <w:tabs>
          <w:tab w:val="left" w:pos="1460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SPOŁECZEŃSTWO OBYWATELSKIE</w:t>
      </w:r>
    </w:p>
    <w:p w:rsidR="00555CB9" w:rsidRPr="00C636B1" w:rsidRDefault="00555CB9" w:rsidP="00555CB9">
      <w:pPr>
        <w:tabs>
          <w:tab w:val="left" w:pos="2119"/>
        </w:tabs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EDUKACJA</w:t>
      </w:r>
    </w:p>
    <w:p w:rsidR="00555CB9" w:rsidRPr="00C636B1" w:rsidRDefault="00555CB9" w:rsidP="00555CB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5CB9" w:rsidRPr="00C636B1" w:rsidRDefault="00555CB9" w:rsidP="00555CB9">
      <w:pPr>
        <w:numPr>
          <w:ilvl w:val="0"/>
          <w:numId w:val="9"/>
        </w:numPr>
        <w:tabs>
          <w:tab w:val="left" w:pos="2119"/>
        </w:tabs>
        <w:suppressAutoHyphens/>
        <w:spacing w:after="0" w:line="240" w:lineRule="auto"/>
        <w:ind w:left="801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WSPÓŁPRACA MIĘDZYNARODOWA</w:t>
      </w: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KRÓTKA CHARAKTERYSTYKA DZIAŁALNOŚCI NOMINOWANEJ ORGANIZACJI 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( max ½ strony):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284" w:right="425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OPIS OSIĄGNIĘĆ ORGANIZACJI ZWIĄZANYCH Z NOMINACJĄ </w:t>
      </w:r>
    </w:p>
    <w:p w:rsidR="00555CB9" w:rsidRPr="00C636B1" w:rsidRDefault="00555CB9" w:rsidP="00555CB9">
      <w:pPr>
        <w:suppressAutoHyphens/>
        <w:spacing w:after="0" w:line="240" w:lineRule="auto"/>
        <w:ind w:left="284" w:right="425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( max ½ strony):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...........................................................................................................................................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suppressAutoHyphens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tabs>
          <w:tab w:val="left" w:pos="1364"/>
        </w:tabs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CZY ORGANIZACJA OTRZYMAŁA W UBIEGŁYCH LATACH „NAGRODĘ BURSZTYNOWEGO MIECZYKA” BĄDŹ WYRÓŻNIENIA?</w:t>
      </w:r>
    </w:p>
    <w:p w:rsidR="00555CB9" w:rsidRPr="00C636B1" w:rsidRDefault="00555CB9" w:rsidP="00555CB9">
      <w:pPr>
        <w:suppressAutoHyphens/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10"/>
        </w:numPr>
        <w:tabs>
          <w:tab w:val="left" w:pos="1596"/>
        </w:tabs>
        <w:suppressAutoHyphens/>
        <w:spacing w:after="0" w:line="360" w:lineRule="auto"/>
        <w:ind w:left="816" w:right="42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TAK, </w:t>
      </w:r>
      <w:r w:rsidRPr="00C636B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w jakich latach?</w:t>
      </w: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..................................................................................................................................</w:t>
      </w:r>
    </w:p>
    <w:p w:rsidR="00555CB9" w:rsidRPr="00C636B1" w:rsidRDefault="00555CB9" w:rsidP="00555CB9">
      <w:pPr>
        <w:numPr>
          <w:ilvl w:val="0"/>
          <w:numId w:val="10"/>
        </w:numPr>
        <w:tabs>
          <w:tab w:val="left" w:pos="1596"/>
        </w:tabs>
        <w:suppressAutoHyphens/>
        <w:spacing w:after="0" w:line="360" w:lineRule="auto"/>
        <w:ind w:left="816"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NIE</w:t>
      </w: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left="426" w:right="425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ZAŁĄCZNIKI</w:t>
      </w:r>
    </w:p>
    <w:p w:rsidR="00555CB9" w:rsidRPr="00C636B1" w:rsidRDefault="00555CB9" w:rsidP="00555CB9">
      <w:pPr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C636B1" w:rsidRDefault="00555CB9" w:rsidP="00555CB9">
      <w:pPr>
        <w:numPr>
          <w:ilvl w:val="0"/>
          <w:numId w:val="12"/>
        </w:numPr>
        <w:tabs>
          <w:tab w:val="left" w:pos="1364"/>
        </w:tabs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Statut organizacji (obowiązkowo) </w:t>
      </w:r>
    </w:p>
    <w:p w:rsidR="00555CB9" w:rsidRPr="00C636B1" w:rsidRDefault="00555CB9" w:rsidP="00555CB9">
      <w:pPr>
        <w:numPr>
          <w:ilvl w:val="0"/>
          <w:numId w:val="12"/>
        </w:numPr>
        <w:tabs>
          <w:tab w:val="left" w:pos="1364"/>
        </w:tabs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>Listy i rekomendacje</w:t>
      </w:r>
    </w:p>
    <w:p w:rsidR="00555CB9" w:rsidRPr="00C636B1" w:rsidRDefault="00555CB9" w:rsidP="00555CB9">
      <w:pPr>
        <w:numPr>
          <w:ilvl w:val="0"/>
          <w:numId w:val="12"/>
        </w:numPr>
        <w:tabs>
          <w:tab w:val="left" w:pos="1364"/>
        </w:tabs>
        <w:suppressAutoHyphens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Informacje dodatkowe (publikacje, zdjęcia, prasówki) </w:t>
      </w:r>
    </w:p>
    <w:p w:rsidR="00555CB9" w:rsidRPr="00C636B1" w:rsidRDefault="00555CB9" w:rsidP="00555CB9">
      <w:pPr>
        <w:suppressAutoHyphens/>
        <w:spacing w:after="0" w:line="240" w:lineRule="auto"/>
        <w:ind w:left="284" w:right="425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CB9" w:rsidRPr="00B1031E" w:rsidRDefault="00555CB9" w:rsidP="00555CB9">
      <w:pPr>
        <w:suppressAutoHyphens/>
        <w:spacing w:after="0" w:line="240" w:lineRule="auto"/>
        <w:ind w:left="284" w:right="16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36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 przypadku przesyłania ankiety drogą mailową prosimy o dostarczenie załączników pocztą. Jednocześnie informujemy, że nie zwracamy nadesłanych materiałów.</w:t>
      </w:r>
    </w:p>
    <w:p w:rsidR="00555CB9" w:rsidRPr="00B1031E" w:rsidRDefault="00555CB9" w:rsidP="00555CB9">
      <w:pPr>
        <w:tabs>
          <w:tab w:val="left" w:pos="3795"/>
          <w:tab w:val="left" w:pos="9923"/>
        </w:tabs>
        <w:spacing w:after="0" w:line="240" w:lineRule="auto"/>
        <w:ind w:left="-284" w:right="42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5CB9" w:rsidRPr="00B1031E" w:rsidRDefault="00555CB9" w:rsidP="00555CB9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5CB9" w:rsidRDefault="00555CB9" w:rsidP="00555CB9"/>
    <w:p w:rsidR="002C6282" w:rsidRPr="00555CB9" w:rsidRDefault="002C6282" w:rsidP="00555CB9"/>
    <w:sectPr w:rsidR="002C6282" w:rsidRPr="00555CB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D69" w:rsidRDefault="00192D69" w:rsidP="002D1AD2">
      <w:pPr>
        <w:spacing w:after="0" w:line="240" w:lineRule="auto"/>
      </w:pPr>
      <w:r>
        <w:separator/>
      </w:r>
    </w:p>
  </w:endnote>
  <w:endnote w:type="continuationSeparator" w:id="0">
    <w:p w:rsidR="00192D69" w:rsidRDefault="00192D69" w:rsidP="002D1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AD2" w:rsidRPr="00A4463D" w:rsidRDefault="006C0C06" w:rsidP="002D1AD2">
    <w:pPr>
      <w:pStyle w:val="Stopka"/>
      <w:jc w:val="center"/>
      <w:rPr>
        <w:color w:val="E36C0A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-346710</wp:posOffset>
          </wp:positionV>
          <wp:extent cx="7207250" cy="770255"/>
          <wp:effectExtent l="0" t="0" r="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D69" w:rsidRDefault="00192D69" w:rsidP="002D1AD2">
      <w:pPr>
        <w:spacing w:after="0" w:line="240" w:lineRule="auto"/>
      </w:pPr>
      <w:r>
        <w:separator/>
      </w:r>
    </w:p>
  </w:footnote>
  <w:footnote w:type="continuationSeparator" w:id="0">
    <w:p w:rsidR="00192D69" w:rsidRDefault="00192D69" w:rsidP="002D1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AD2" w:rsidRDefault="006C0C0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1871980</wp:posOffset>
          </wp:positionH>
          <wp:positionV relativeFrom="paragraph">
            <wp:posOffset>-459105</wp:posOffset>
          </wp:positionV>
          <wp:extent cx="1724025" cy="986155"/>
          <wp:effectExtent l="0" t="0" r="9525" b="4445"/>
          <wp:wrapNone/>
          <wp:docPr id="2" name="Obraz 1" descr="Opis: NBM_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NBM_logo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numFmt w:val="bullet"/>
      <w:lvlText w:val="o"/>
      <w:lvlJc w:val="left"/>
      <w:pPr>
        <w:tabs>
          <w:tab w:val="num" w:pos="659"/>
        </w:tabs>
        <w:ind w:left="659" w:hanging="375"/>
      </w:pPr>
      <w:rPr>
        <w:rFonts w:ascii="Wingdings" w:hAnsi="Wingdings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o"/>
      <w:lvlJc w:val="left"/>
      <w:pPr>
        <w:tabs>
          <w:tab w:val="num" w:pos="390"/>
        </w:tabs>
        <w:ind w:left="390" w:hanging="39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23849D2"/>
    <w:multiLevelType w:val="hybridMultilevel"/>
    <w:tmpl w:val="6A14F1C4"/>
    <w:lvl w:ilvl="0" w:tplc="041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>
    <w:nsid w:val="023C6A13"/>
    <w:multiLevelType w:val="hybridMultilevel"/>
    <w:tmpl w:val="796CA668"/>
    <w:lvl w:ilvl="0" w:tplc="7F0421BC">
      <w:start w:val="1"/>
      <w:numFmt w:val="low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5">
    <w:nsid w:val="17D62C83"/>
    <w:multiLevelType w:val="hybridMultilevel"/>
    <w:tmpl w:val="9776F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D5C85"/>
    <w:multiLevelType w:val="hybridMultilevel"/>
    <w:tmpl w:val="3E0CA296"/>
    <w:lvl w:ilvl="0" w:tplc="041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>
    <w:nsid w:val="1E456B48"/>
    <w:multiLevelType w:val="hybridMultilevel"/>
    <w:tmpl w:val="BD782786"/>
    <w:lvl w:ilvl="0" w:tplc="3586C85A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8">
    <w:nsid w:val="37113905"/>
    <w:multiLevelType w:val="hybridMultilevel"/>
    <w:tmpl w:val="108646A8"/>
    <w:lvl w:ilvl="0" w:tplc="6CDE240A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>
    <w:nsid w:val="5B562C29"/>
    <w:multiLevelType w:val="hybridMultilevel"/>
    <w:tmpl w:val="20D63372"/>
    <w:lvl w:ilvl="0" w:tplc="DA5CB696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0">
    <w:nsid w:val="5D5669D6"/>
    <w:multiLevelType w:val="hybridMultilevel"/>
    <w:tmpl w:val="222444EA"/>
    <w:lvl w:ilvl="0" w:tplc="041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1">
    <w:nsid w:val="67A91DAD"/>
    <w:multiLevelType w:val="hybridMultilevel"/>
    <w:tmpl w:val="579EE356"/>
    <w:lvl w:ilvl="0" w:tplc="58B46C6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3"/>
  </w:num>
  <w:num w:numId="5">
    <w:abstractNumId w:val="10"/>
  </w:num>
  <w:num w:numId="6">
    <w:abstractNumId w:val="11"/>
  </w:num>
  <w:num w:numId="7">
    <w:abstractNumId w:val="8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06"/>
    <w:rsid w:val="0015498A"/>
    <w:rsid w:val="00192D69"/>
    <w:rsid w:val="002C6282"/>
    <w:rsid w:val="002D1AD2"/>
    <w:rsid w:val="002D284B"/>
    <w:rsid w:val="00367ACD"/>
    <w:rsid w:val="00555CB9"/>
    <w:rsid w:val="00582031"/>
    <w:rsid w:val="005A3581"/>
    <w:rsid w:val="006C0C06"/>
    <w:rsid w:val="00822ADD"/>
    <w:rsid w:val="00A4463D"/>
    <w:rsid w:val="00B70F02"/>
    <w:rsid w:val="00D006D6"/>
    <w:rsid w:val="00D657B2"/>
    <w:rsid w:val="00EB7163"/>
    <w:rsid w:val="00EE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CB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1AD2"/>
  </w:style>
  <w:style w:type="paragraph" w:styleId="Stopka">
    <w:name w:val="footer"/>
    <w:basedOn w:val="Normalny"/>
    <w:link w:val="StopkaZnak"/>
    <w:uiPriority w:val="99"/>
    <w:unhideWhenUsed/>
    <w:rsid w:val="002D1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1AD2"/>
  </w:style>
  <w:style w:type="paragraph" w:styleId="Tekstdymka">
    <w:name w:val="Balloon Text"/>
    <w:basedOn w:val="Normalny"/>
    <w:link w:val="TekstdymkaZnak"/>
    <w:uiPriority w:val="99"/>
    <w:semiHidden/>
    <w:unhideWhenUsed/>
    <w:rsid w:val="0058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820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2C628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1549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CB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1AD2"/>
  </w:style>
  <w:style w:type="paragraph" w:styleId="Stopka">
    <w:name w:val="footer"/>
    <w:basedOn w:val="Normalny"/>
    <w:link w:val="StopkaZnak"/>
    <w:uiPriority w:val="99"/>
    <w:unhideWhenUsed/>
    <w:rsid w:val="002D1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1AD2"/>
  </w:style>
  <w:style w:type="paragraph" w:styleId="Tekstdymka">
    <w:name w:val="Balloon Text"/>
    <w:basedOn w:val="Normalny"/>
    <w:link w:val="TekstdymkaZnak"/>
    <w:uiPriority w:val="99"/>
    <w:semiHidden/>
    <w:unhideWhenUsed/>
    <w:rsid w:val="0058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820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2C628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154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zka\AppData\Local\Microsoft\Windows\Temporary%20Internet%20Files\Content.Outlook\1SP14DF2\nbm_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nbm_szablon</Template>
  <TotalTime>1</TotalTime>
  <Pages>2</Pages>
  <Words>753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2013-10-02T08:31:00Z</dcterms:created>
  <dcterms:modified xsi:type="dcterms:W3CDTF">2013-10-02T08:31:00Z</dcterms:modified>
</cp:coreProperties>
</file>